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Atrani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Salerno</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